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0B1C7" w14:textId="308C88E0" w:rsidR="00C27611" w:rsidRPr="00537FE5" w:rsidRDefault="00C27611" w:rsidP="000A4AB9">
      <w:pPr>
        <w:spacing w:after="0" w:line="240" w:lineRule="auto"/>
        <w:jc w:val="center"/>
        <w:rPr>
          <w:rStyle w:val="IntenseReference"/>
          <w:rFonts w:ascii="Arial" w:hAnsi="Arial" w:cs="Arial"/>
          <w:sz w:val="32"/>
        </w:rPr>
      </w:pPr>
      <w:r w:rsidRPr="00537FE5">
        <w:rPr>
          <w:rStyle w:val="IntenseReference"/>
          <w:rFonts w:ascii="Arial" w:hAnsi="Arial" w:cs="Arial"/>
          <w:sz w:val="32"/>
        </w:rPr>
        <w:t xml:space="preserve">Colorado </w:t>
      </w:r>
      <w:r w:rsidR="00537FE5" w:rsidRPr="00537FE5">
        <w:rPr>
          <w:rStyle w:val="IntenseReference"/>
          <w:rFonts w:ascii="Arial" w:hAnsi="Arial" w:cs="Arial"/>
          <w:sz w:val="32"/>
        </w:rPr>
        <w:t>VETERANS’</w:t>
      </w:r>
      <w:r w:rsidRPr="00537FE5">
        <w:rPr>
          <w:rStyle w:val="IntenseReference"/>
          <w:rFonts w:ascii="Arial" w:hAnsi="Arial" w:cs="Arial"/>
          <w:sz w:val="32"/>
        </w:rPr>
        <w:t xml:space="preserve"> Treatment Court Peer Mentor Application</w:t>
      </w:r>
    </w:p>
    <w:p w14:paraId="3020F610" w14:textId="77777777" w:rsidR="000A4AB9" w:rsidRPr="00537FE5" w:rsidRDefault="000A4AB9" w:rsidP="000A4AB9">
      <w:pPr>
        <w:spacing w:after="0" w:line="240" w:lineRule="auto"/>
        <w:jc w:val="center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(Please Print Clearly)</w:t>
      </w:r>
    </w:p>
    <w:p w14:paraId="7B8C8453" w14:textId="77777777" w:rsidR="00C27611" w:rsidRPr="00537FE5" w:rsidRDefault="00C27611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1E8D0880" w14:textId="77777777" w:rsidR="00537FE5" w:rsidRDefault="00537FE5" w:rsidP="000A4AB9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58BD4D0D" w14:textId="5986AC4E" w:rsidR="000A4AB9" w:rsidRPr="00537FE5" w:rsidRDefault="000A4AB9" w:rsidP="000A4AB9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t>Personal Information</w:t>
      </w:r>
    </w:p>
    <w:p w14:paraId="7141D0F3" w14:textId="77777777" w:rsidR="000A4AB9" w:rsidRPr="00537FE5" w:rsidRDefault="000A4AB9" w:rsidP="000A4AB9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4F9E355" w14:textId="7D216D36" w:rsidR="00C27611" w:rsidRPr="00537FE5" w:rsidRDefault="00C27611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 xml:space="preserve">First Name: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6E47D7">
        <w:rPr>
          <w:rStyle w:val="IntenseReference"/>
          <w:rFonts w:ascii="Arial" w:hAnsi="Arial" w:cs="Arial"/>
          <w:sz w:val="24"/>
          <w:u w:val="single"/>
        </w:rPr>
        <w:t xml:space="preserve">   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ab/>
        <w:t>Last Name: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0192DA79" w14:textId="77777777" w:rsidR="000A4AB9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79D3F5F9" w14:textId="77777777" w:rsidR="00C27611" w:rsidRPr="00537FE5" w:rsidRDefault="00C27611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>home address: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>City: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 xml:space="preserve"> State</w:t>
      </w:r>
      <w:r w:rsidR="000A4AB9" w:rsidRPr="00537FE5">
        <w:rPr>
          <w:rStyle w:val="IntenseReference"/>
          <w:rFonts w:ascii="Arial" w:hAnsi="Arial" w:cs="Arial"/>
          <w:sz w:val="24"/>
        </w:rPr>
        <w:t>/Zip</w:t>
      </w:r>
      <w:r w:rsidRPr="00537FE5">
        <w:rPr>
          <w:rStyle w:val="IntenseReference"/>
          <w:rFonts w:ascii="Arial" w:hAnsi="Arial" w:cs="Arial"/>
          <w:sz w:val="24"/>
        </w:rPr>
        <w:t>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53903D21" w14:textId="77777777" w:rsidR="00C27611" w:rsidRPr="00537FE5" w:rsidRDefault="00C27611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5F86011D" w14:textId="77777777" w:rsidR="00C27611" w:rsidRPr="00537FE5" w:rsidRDefault="00C27611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Date of Birth</w:t>
      </w:r>
      <w:proofErr w:type="gramStart"/>
      <w:r w:rsidRPr="00537FE5">
        <w:rPr>
          <w:rStyle w:val="IntenseReference"/>
          <w:rFonts w:ascii="Arial" w:hAnsi="Arial" w:cs="Arial"/>
          <w:sz w:val="24"/>
        </w:rPr>
        <w:t>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</w:rPr>
        <w:t xml:space="preserve"> </w:t>
      </w:r>
      <w:r w:rsidR="000A4AB9" w:rsidRPr="00537FE5">
        <w:rPr>
          <w:rStyle w:val="IntenseReference"/>
          <w:rFonts w:ascii="Arial" w:hAnsi="Arial" w:cs="Arial"/>
          <w:sz w:val="24"/>
        </w:rPr>
        <w:tab/>
        <w:t>Gender:</w:t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</w:rPr>
        <w:t xml:space="preserve"> </w:t>
      </w:r>
      <w:r w:rsidR="000A4AB9" w:rsidRPr="00537FE5">
        <w:rPr>
          <w:rStyle w:val="IntenseReference"/>
          <w:rFonts w:ascii="Arial" w:hAnsi="Arial" w:cs="Arial"/>
          <w:sz w:val="24"/>
        </w:rPr>
        <w:tab/>
      </w:r>
      <w:proofErr w:type="gramEnd"/>
      <w:r w:rsidR="000A4AB9" w:rsidRPr="00537FE5">
        <w:rPr>
          <w:rStyle w:val="IntenseReference"/>
          <w:rFonts w:ascii="Arial" w:hAnsi="Arial" w:cs="Arial"/>
          <w:sz w:val="24"/>
        </w:rPr>
        <w:t>Phone:</w:t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4AB9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ab/>
      </w:r>
    </w:p>
    <w:p w14:paraId="32E5A57B" w14:textId="77777777" w:rsidR="00C27611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 xml:space="preserve">Email Address: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2F0A2166" w14:textId="77777777" w:rsidR="000A4AB9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32B004FF" w14:textId="77777777" w:rsidR="000A4AB9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>Emergency Contact Name &amp; Phone Number:</w:t>
      </w:r>
      <w:r w:rsidRPr="00537FE5">
        <w:rPr>
          <w:rStyle w:val="IntenseReference"/>
          <w:rFonts w:ascii="Arial" w:hAnsi="Arial" w:cs="Arial"/>
          <w:sz w:val="24"/>
          <w:u w:val="single"/>
        </w:rPr>
        <w:t xml:space="preserve">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25BC744B" w14:textId="77777777" w:rsidR="000A4AB9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49C629ED" w14:textId="77777777" w:rsidR="000A0701" w:rsidRPr="00537FE5" w:rsidRDefault="000A0701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 xml:space="preserve">Current Occupation: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E62EC6" w:rsidRPr="00537FE5">
        <w:rPr>
          <w:rStyle w:val="IntenseReference"/>
          <w:rFonts w:ascii="Arial" w:hAnsi="Arial" w:cs="Arial"/>
          <w:sz w:val="24"/>
        </w:rPr>
        <w:t xml:space="preserve"> </w:t>
      </w:r>
    </w:p>
    <w:p w14:paraId="52434A47" w14:textId="77777777" w:rsidR="000A0701" w:rsidRPr="00537FE5" w:rsidRDefault="000A0701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7A85762F" w14:textId="77777777" w:rsidR="00673F2E" w:rsidRPr="00537FE5" w:rsidRDefault="00E62EC6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Employed Full-time: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  <w:t xml:space="preserve">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>Employed Part-time</w:t>
      </w:r>
      <w:r w:rsidR="00673F2E" w:rsidRPr="00537FE5">
        <w:rPr>
          <w:rStyle w:val="IntenseReference"/>
          <w:rFonts w:ascii="Arial" w:hAnsi="Arial" w:cs="Arial"/>
          <w:sz w:val="24"/>
        </w:rPr>
        <w:t xml:space="preserve">: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 xml:space="preserve"> Retired: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673F2E" w:rsidRPr="00537FE5">
        <w:rPr>
          <w:rStyle w:val="IntenseReference"/>
          <w:rFonts w:ascii="Arial" w:hAnsi="Arial" w:cs="Arial"/>
          <w:sz w:val="24"/>
          <w:u w:val="single"/>
        </w:rPr>
        <w:t xml:space="preserve"> </w:t>
      </w:r>
      <w:r w:rsidRPr="00537FE5">
        <w:rPr>
          <w:rStyle w:val="IntenseReference"/>
          <w:rFonts w:ascii="Arial" w:hAnsi="Arial" w:cs="Arial"/>
          <w:sz w:val="24"/>
        </w:rPr>
        <w:t>Student: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 xml:space="preserve"> </w:t>
      </w:r>
    </w:p>
    <w:p w14:paraId="6D13D498" w14:textId="77777777" w:rsidR="00673F2E" w:rsidRPr="00537FE5" w:rsidRDefault="00673F2E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2CCFBE3C" w14:textId="77777777" w:rsidR="00000FBC" w:rsidRPr="00537FE5" w:rsidRDefault="00E62EC6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>Unemployed:</w:t>
      </w:r>
      <w:r w:rsidR="00000FBC" w:rsidRPr="00537FE5">
        <w:rPr>
          <w:rStyle w:val="IntenseReference"/>
          <w:rFonts w:ascii="Arial" w:hAnsi="Arial" w:cs="Arial"/>
          <w:sz w:val="24"/>
        </w:rPr>
        <w:t xml:space="preserve"> </w:t>
      </w:r>
      <w:r w:rsidR="00000FBC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00FBC" w:rsidRPr="00537FE5">
        <w:rPr>
          <w:rStyle w:val="IntenseReference"/>
          <w:rFonts w:ascii="Arial" w:hAnsi="Arial" w:cs="Arial"/>
          <w:sz w:val="24"/>
          <w:u w:val="single"/>
        </w:rPr>
        <w:tab/>
        <w:t xml:space="preserve"> </w:t>
      </w:r>
      <w:r w:rsidR="00000FBC" w:rsidRPr="00537FE5">
        <w:rPr>
          <w:rStyle w:val="IntenseReference"/>
          <w:rFonts w:ascii="Arial" w:hAnsi="Arial" w:cs="Arial"/>
          <w:sz w:val="24"/>
        </w:rPr>
        <w:tab/>
      </w:r>
      <w:r w:rsidR="00000FBC" w:rsidRPr="00537FE5">
        <w:rPr>
          <w:rStyle w:val="IntenseReference"/>
          <w:rFonts w:ascii="Arial" w:hAnsi="Arial" w:cs="Arial"/>
          <w:sz w:val="24"/>
        </w:rPr>
        <w:tab/>
        <w:t xml:space="preserve"># Hours Worked in a Typical Week </w:t>
      </w:r>
      <w:r w:rsidR="00000FBC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00FBC"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38C1D6BE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7F5813C8" w14:textId="77777777" w:rsidR="006B7D02" w:rsidRPr="00537FE5" w:rsidRDefault="006B7D02" w:rsidP="00673F2E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t>Judicial District where you will volunteer:</w:t>
      </w:r>
      <w:r w:rsidR="007A6549" w:rsidRPr="00537FE5">
        <w:rPr>
          <w:rStyle w:val="IntenseReference"/>
          <w:rFonts w:ascii="Arial" w:hAnsi="Arial" w:cs="Arial"/>
          <w:sz w:val="32"/>
          <w:u w:val="single"/>
        </w:rPr>
        <w:t xml:space="preserve"> (check all that apply)</w:t>
      </w:r>
    </w:p>
    <w:p w14:paraId="70FBDAE9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090A1535" w14:textId="69DB38C3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1152176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1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st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(Jefferson, Gilpin Counties)</w:t>
      </w:r>
    </w:p>
    <w:p w14:paraId="62DC4FC5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38ED1747" w14:textId="55BE34F7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139930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2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nd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(Denver County)</w:t>
      </w:r>
    </w:p>
    <w:p w14:paraId="7AA2C90B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5207AB6C" w14:textId="65D08C70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225269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4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th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(El Paso, Teller Counties)</w:t>
      </w:r>
    </w:p>
    <w:p w14:paraId="71B2AD38" w14:textId="77777777" w:rsidR="00303862" w:rsidRPr="00537FE5" w:rsidRDefault="0030386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0D2F2205" w14:textId="2FC2D00A" w:rsidR="00303862" w:rsidRPr="00537FE5" w:rsidRDefault="005F7C79" w:rsidP="00303862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920760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303862" w:rsidRPr="00537FE5">
        <w:rPr>
          <w:rStyle w:val="IntenseReference"/>
          <w:rFonts w:ascii="Arial" w:hAnsi="Arial" w:cs="Arial"/>
          <w:sz w:val="24"/>
        </w:rPr>
        <w:t xml:space="preserve"> 8</w:t>
      </w:r>
      <w:r w:rsidR="00303862" w:rsidRPr="00537FE5">
        <w:rPr>
          <w:rStyle w:val="IntenseReference"/>
          <w:rFonts w:ascii="Arial" w:hAnsi="Arial" w:cs="Arial"/>
          <w:sz w:val="24"/>
          <w:vertAlign w:val="superscript"/>
        </w:rPr>
        <w:t>th</w:t>
      </w:r>
      <w:r w:rsidR="00303862" w:rsidRPr="00537FE5">
        <w:rPr>
          <w:rStyle w:val="IntenseReference"/>
          <w:rFonts w:ascii="Arial" w:hAnsi="Arial" w:cs="Arial"/>
          <w:sz w:val="24"/>
        </w:rPr>
        <w:t xml:space="preserve"> Judicial District (Larimer and Jackson Counties)</w:t>
      </w:r>
    </w:p>
    <w:p w14:paraId="30CEEB8C" w14:textId="77777777" w:rsidR="00303862" w:rsidRPr="00537FE5" w:rsidRDefault="0030386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6C249C54" w14:textId="02721BFD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240147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10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th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(Pueblo County)</w:t>
      </w:r>
    </w:p>
    <w:p w14:paraId="538E2FFC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10D3BEED" w14:textId="36FF1546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1678298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17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th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(Adams, Broomfield Counties)</w:t>
      </w:r>
    </w:p>
    <w:p w14:paraId="26503E8D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6F7C6064" w14:textId="2F5B5BF0" w:rsidR="006B7D02" w:rsidRPr="00537FE5" w:rsidRDefault="005F7C7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1731424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6B7D02" w:rsidRPr="00537FE5">
        <w:rPr>
          <w:rStyle w:val="IntenseReference"/>
          <w:rFonts w:ascii="Arial" w:hAnsi="Arial" w:cs="Arial"/>
          <w:sz w:val="24"/>
        </w:rPr>
        <w:t xml:space="preserve"> 18</w:t>
      </w:r>
      <w:r w:rsidR="006B7D02" w:rsidRPr="00537FE5">
        <w:rPr>
          <w:rStyle w:val="IntenseReference"/>
          <w:rFonts w:ascii="Arial" w:hAnsi="Arial" w:cs="Arial"/>
          <w:sz w:val="24"/>
          <w:vertAlign w:val="superscript"/>
        </w:rPr>
        <w:t>th</w:t>
      </w:r>
      <w:r w:rsidR="006B7D02" w:rsidRPr="00537FE5">
        <w:rPr>
          <w:rStyle w:val="IntenseReference"/>
          <w:rFonts w:ascii="Arial" w:hAnsi="Arial" w:cs="Arial"/>
          <w:sz w:val="24"/>
        </w:rPr>
        <w:t xml:space="preserve"> Judicial District (Arapahoe</w:t>
      </w:r>
      <w:r w:rsidR="00303862" w:rsidRPr="00537FE5">
        <w:rPr>
          <w:rStyle w:val="IntenseReference"/>
          <w:rFonts w:ascii="Arial" w:hAnsi="Arial" w:cs="Arial"/>
          <w:sz w:val="24"/>
        </w:rPr>
        <w:t xml:space="preserve"> County</w:t>
      </w:r>
      <w:r w:rsidR="006B7D02" w:rsidRPr="00537FE5">
        <w:rPr>
          <w:rStyle w:val="IntenseReference"/>
          <w:rFonts w:ascii="Arial" w:hAnsi="Arial" w:cs="Arial"/>
          <w:sz w:val="24"/>
        </w:rPr>
        <w:t>)</w:t>
      </w:r>
    </w:p>
    <w:p w14:paraId="713A0797" w14:textId="77777777" w:rsidR="00303862" w:rsidRPr="00537FE5" w:rsidRDefault="0030386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34B64F65" w14:textId="40FFDD44" w:rsidR="00303862" w:rsidRPr="00537FE5" w:rsidRDefault="005F7C79" w:rsidP="00303862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sdt>
        <w:sdtPr>
          <w:rPr>
            <w:rStyle w:val="IntenseReference"/>
            <w:rFonts w:ascii="Arial" w:hAnsi="Arial" w:cs="Arial"/>
            <w:sz w:val="24"/>
          </w:rPr>
          <w:id w:val="1535694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303862" w:rsidRPr="00537FE5">
        <w:rPr>
          <w:rStyle w:val="IntenseReference"/>
          <w:rFonts w:ascii="Arial" w:hAnsi="Arial" w:cs="Arial"/>
          <w:sz w:val="24"/>
        </w:rPr>
        <w:t xml:space="preserve"> 23</w:t>
      </w:r>
      <w:r w:rsidR="00303862" w:rsidRPr="00537FE5">
        <w:rPr>
          <w:rStyle w:val="IntenseReference"/>
          <w:rFonts w:ascii="Arial" w:hAnsi="Arial" w:cs="Arial"/>
          <w:sz w:val="24"/>
          <w:vertAlign w:val="superscript"/>
        </w:rPr>
        <w:t>rd</w:t>
      </w:r>
      <w:r w:rsidR="00303862" w:rsidRPr="00537FE5">
        <w:rPr>
          <w:rStyle w:val="IntenseReference"/>
          <w:rFonts w:ascii="Arial" w:hAnsi="Arial" w:cs="Arial"/>
          <w:sz w:val="24"/>
        </w:rPr>
        <w:t xml:space="preserve"> Judicial District (Douglas, Elbert, and Lincoln Counties)</w:t>
      </w:r>
    </w:p>
    <w:p w14:paraId="36D21682" w14:textId="77777777" w:rsidR="00303862" w:rsidRPr="00537FE5" w:rsidRDefault="0030386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118ACCE0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 xml:space="preserve"> </w:t>
      </w:r>
    </w:p>
    <w:p w14:paraId="14E25A43" w14:textId="77777777" w:rsidR="006B7D02" w:rsidRPr="00537FE5" w:rsidRDefault="006B7D02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4AAD683F" w14:textId="77777777" w:rsidR="000A0701" w:rsidRPr="00537FE5" w:rsidRDefault="000A0701" w:rsidP="000A4AB9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798523A8" w14:textId="77777777" w:rsidR="000A4AB9" w:rsidRPr="00537FE5" w:rsidRDefault="000A4AB9" w:rsidP="000A4AB9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73130E33" w14:textId="77777777" w:rsidR="00621886" w:rsidRPr="00537FE5" w:rsidRDefault="00621886" w:rsidP="0062188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lastRenderedPageBreak/>
        <w:t>Military Service</w:t>
      </w:r>
    </w:p>
    <w:p w14:paraId="3D14B70F" w14:textId="77777777" w:rsidR="00621886" w:rsidRPr="00537FE5" w:rsidRDefault="00621886" w:rsidP="00621886">
      <w:pPr>
        <w:spacing w:after="0" w:line="240" w:lineRule="auto"/>
        <w:jc w:val="center"/>
        <w:rPr>
          <w:rStyle w:val="IntenseReference"/>
          <w:rFonts w:ascii="Arial" w:hAnsi="Arial" w:cs="Arial"/>
          <w:b w:val="0"/>
          <w:sz w:val="24"/>
        </w:rPr>
      </w:pPr>
    </w:p>
    <w:p w14:paraId="5EBF9017" w14:textId="77777777" w:rsidR="00621886" w:rsidRPr="00537FE5" w:rsidRDefault="00621886" w:rsidP="00621886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>Branch of Service: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ab/>
        <w:t>Dates of Service: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7607B3CB" w14:textId="77777777" w:rsidR="00D02165" w:rsidRPr="00537FE5" w:rsidRDefault="00D02165" w:rsidP="00621886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2089731A" w14:textId="77777777" w:rsidR="00D02165" w:rsidRPr="00537FE5" w:rsidRDefault="00D02165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 xml:space="preserve">Component: </w:t>
      </w:r>
      <w:r w:rsidR="00E633C6" w:rsidRPr="00537FE5">
        <w:rPr>
          <w:rStyle w:val="IntenseReference"/>
          <w:rFonts w:ascii="Arial" w:hAnsi="Arial" w:cs="Arial"/>
          <w:sz w:val="24"/>
        </w:rPr>
        <w:sym w:font="Symbol" w:char="F0F0"/>
      </w:r>
      <w:r w:rsidR="00E633C6" w:rsidRPr="00537FE5">
        <w:rPr>
          <w:rStyle w:val="IntenseReference"/>
          <w:rFonts w:ascii="Arial" w:hAnsi="Arial" w:cs="Arial"/>
          <w:sz w:val="24"/>
        </w:rPr>
        <w:t xml:space="preserve"> Active </w:t>
      </w:r>
      <w:r w:rsidR="00E633C6" w:rsidRPr="00537FE5">
        <w:rPr>
          <w:rStyle w:val="IntenseReference"/>
          <w:rFonts w:ascii="Arial" w:hAnsi="Arial" w:cs="Arial"/>
          <w:sz w:val="24"/>
        </w:rPr>
        <w:tab/>
      </w:r>
      <w:r w:rsidR="00E633C6" w:rsidRPr="00537FE5">
        <w:rPr>
          <w:rStyle w:val="IntenseReference"/>
          <w:rFonts w:ascii="Arial" w:hAnsi="Arial" w:cs="Arial"/>
          <w:sz w:val="24"/>
        </w:rPr>
        <w:tab/>
      </w:r>
      <w:r w:rsidR="00E633C6" w:rsidRPr="00537FE5">
        <w:rPr>
          <w:rStyle w:val="IntenseReference"/>
          <w:rFonts w:ascii="Arial" w:hAnsi="Arial" w:cs="Arial"/>
          <w:sz w:val="24"/>
        </w:rPr>
        <w:sym w:font="Symbol" w:char="F0F0"/>
      </w:r>
      <w:r w:rsidR="00E633C6" w:rsidRPr="00537FE5">
        <w:rPr>
          <w:rStyle w:val="IntenseReference"/>
          <w:rFonts w:ascii="Arial" w:hAnsi="Arial" w:cs="Arial"/>
          <w:sz w:val="24"/>
        </w:rPr>
        <w:t xml:space="preserve"> Reserves</w:t>
      </w:r>
      <w:r w:rsidR="00E633C6" w:rsidRPr="00537FE5">
        <w:rPr>
          <w:rStyle w:val="IntenseReference"/>
          <w:rFonts w:ascii="Arial" w:hAnsi="Arial" w:cs="Arial"/>
          <w:sz w:val="24"/>
        </w:rPr>
        <w:tab/>
      </w:r>
      <w:r w:rsidR="00E633C6" w:rsidRPr="00537FE5">
        <w:rPr>
          <w:rStyle w:val="IntenseReference"/>
          <w:rFonts w:ascii="Arial" w:hAnsi="Arial" w:cs="Arial"/>
          <w:sz w:val="24"/>
        </w:rPr>
        <w:tab/>
      </w:r>
      <w:r w:rsidR="00E633C6" w:rsidRPr="00537FE5">
        <w:rPr>
          <w:rStyle w:val="IntenseReference"/>
          <w:rFonts w:ascii="Arial" w:hAnsi="Arial" w:cs="Arial"/>
          <w:sz w:val="24"/>
        </w:rPr>
        <w:sym w:font="Symbol" w:char="F0F0"/>
      </w:r>
      <w:r w:rsidR="00E633C6" w:rsidRPr="00537FE5">
        <w:rPr>
          <w:rStyle w:val="IntenseReference"/>
          <w:rFonts w:ascii="Arial" w:hAnsi="Arial" w:cs="Arial"/>
          <w:sz w:val="24"/>
        </w:rPr>
        <w:t xml:space="preserve"> Guard</w:t>
      </w:r>
    </w:p>
    <w:p w14:paraId="541165C4" w14:textId="77777777" w:rsidR="00621886" w:rsidRPr="00537FE5" w:rsidRDefault="00621886" w:rsidP="00621886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3A79E852" w14:textId="77777777" w:rsidR="00621886" w:rsidRPr="00537FE5" w:rsidRDefault="00621886" w:rsidP="00621886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>Copy of DD214: Yes/No</w:t>
      </w:r>
      <w:r w:rsidRPr="00537FE5">
        <w:rPr>
          <w:rStyle w:val="IntenseReference"/>
          <w:rFonts w:ascii="Arial" w:hAnsi="Arial" w:cs="Arial"/>
          <w:sz w:val="24"/>
        </w:rPr>
        <w:tab/>
        <w:t>Rank: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</w:rPr>
        <w:tab/>
        <w:t>MOS/AFSC/NEC: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71D25CA4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2E38EB07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 xml:space="preserve">Type of Discharge: </w:t>
      </w:r>
    </w:p>
    <w:p w14:paraId="589D314D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sym w:font="Symbol" w:char="F0F0"/>
      </w:r>
      <w:r w:rsidRPr="00537FE5">
        <w:rPr>
          <w:rStyle w:val="IntenseReference"/>
          <w:rFonts w:ascii="Arial" w:hAnsi="Arial" w:cs="Arial"/>
          <w:sz w:val="24"/>
        </w:rPr>
        <w:t xml:space="preserve"> Honorable   </w:t>
      </w:r>
      <w:r w:rsidRPr="00537FE5">
        <w:rPr>
          <w:rStyle w:val="IntenseReference"/>
          <w:rFonts w:ascii="Arial" w:hAnsi="Arial" w:cs="Arial"/>
          <w:sz w:val="24"/>
        </w:rPr>
        <w:sym w:font="Symbol" w:char="F0F0"/>
      </w:r>
      <w:r w:rsidRPr="00537FE5">
        <w:rPr>
          <w:rStyle w:val="IntenseReference"/>
          <w:rFonts w:ascii="Arial" w:hAnsi="Arial" w:cs="Arial"/>
          <w:sz w:val="24"/>
        </w:rPr>
        <w:t xml:space="preserve"> General   </w:t>
      </w:r>
      <w:r w:rsidRPr="00537FE5">
        <w:rPr>
          <w:rStyle w:val="IntenseReference"/>
          <w:rFonts w:ascii="Arial" w:hAnsi="Arial" w:cs="Arial"/>
          <w:sz w:val="24"/>
        </w:rPr>
        <w:sym w:font="Symbol" w:char="F0F0"/>
      </w:r>
      <w:r w:rsidRPr="00537FE5">
        <w:rPr>
          <w:rStyle w:val="IntenseReference"/>
          <w:rFonts w:ascii="Arial" w:hAnsi="Arial" w:cs="Arial"/>
          <w:sz w:val="24"/>
        </w:rPr>
        <w:t xml:space="preserve"> Other than Honorable (OTH)  </w:t>
      </w:r>
      <w:r w:rsidRPr="00537FE5">
        <w:rPr>
          <w:rStyle w:val="IntenseReference"/>
          <w:rFonts w:ascii="Arial" w:hAnsi="Arial" w:cs="Arial"/>
          <w:sz w:val="24"/>
        </w:rPr>
        <w:sym w:font="Symbol" w:char="F0F0"/>
      </w:r>
      <w:r w:rsidRPr="00537FE5">
        <w:rPr>
          <w:rStyle w:val="IntenseReference"/>
          <w:rFonts w:ascii="Arial" w:hAnsi="Arial" w:cs="Arial"/>
          <w:sz w:val="24"/>
        </w:rPr>
        <w:t xml:space="preserve"> Bad Conduct    </w:t>
      </w:r>
      <w:r w:rsidRPr="00537FE5">
        <w:rPr>
          <w:rStyle w:val="IntenseReference"/>
          <w:rFonts w:ascii="Arial" w:hAnsi="Arial" w:cs="Arial"/>
          <w:sz w:val="24"/>
        </w:rPr>
        <w:sym w:font="Symbol" w:char="F0F0"/>
      </w:r>
      <w:r w:rsidRPr="00537FE5">
        <w:rPr>
          <w:rStyle w:val="IntenseReference"/>
          <w:rFonts w:ascii="Arial" w:hAnsi="Arial" w:cs="Arial"/>
          <w:sz w:val="24"/>
        </w:rPr>
        <w:t xml:space="preserve"> Dishonorable</w:t>
      </w:r>
    </w:p>
    <w:p w14:paraId="217934EF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41F0861F" w14:textId="24902394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 xml:space="preserve">IF OTH, Bad Conduct, or Dishonorable, please explain: </w:t>
      </w:r>
    </w:p>
    <w:p w14:paraId="4356302C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</w:p>
    <w:p w14:paraId="5C82EAD0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</w:p>
    <w:p w14:paraId="25771DCF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</w:p>
    <w:p w14:paraId="65BF456B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</w:p>
    <w:p w14:paraId="75D7150D" w14:textId="77777777" w:rsidR="000A0701" w:rsidRPr="00537FE5" w:rsidRDefault="00621886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Did you Deploy</w:t>
      </w:r>
      <w:r w:rsidR="000A0701" w:rsidRPr="00537FE5">
        <w:rPr>
          <w:rStyle w:val="IntenseReference"/>
          <w:rFonts w:ascii="Arial" w:hAnsi="Arial" w:cs="Arial"/>
          <w:sz w:val="24"/>
        </w:rPr>
        <w:t xml:space="preserve"> to a combat zone</w:t>
      </w:r>
      <w:r w:rsidRPr="00537FE5">
        <w:rPr>
          <w:rStyle w:val="IntenseReference"/>
          <w:rFonts w:ascii="Arial" w:hAnsi="Arial" w:cs="Arial"/>
          <w:sz w:val="24"/>
        </w:rPr>
        <w:t xml:space="preserve">? Yes/No </w:t>
      </w:r>
      <w:r w:rsidRPr="00537FE5">
        <w:rPr>
          <w:rStyle w:val="IntenseReference"/>
          <w:rFonts w:ascii="Arial" w:hAnsi="Arial" w:cs="Arial"/>
          <w:sz w:val="24"/>
        </w:rPr>
        <w:tab/>
      </w:r>
    </w:p>
    <w:p w14:paraId="574F853D" w14:textId="77777777" w:rsidR="00621886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If Yes, List Deployments (Include location/dates/duration)</w:t>
      </w:r>
    </w:p>
    <w:p w14:paraId="20B75632" w14:textId="77777777" w:rsidR="000A0701" w:rsidRPr="00537FE5" w:rsidRDefault="000A0701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34727842" w14:textId="77777777" w:rsidR="000A0701" w:rsidRPr="00537FE5" w:rsidRDefault="008A071F" w:rsidP="000A0701">
      <w:pPr>
        <w:pStyle w:val="ListParagraph"/>
        <w:spacing w:after="0" w:line="240" w:lineRule="auto"/>
        <w:ind w:left="0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267C4961" w14:textId="77777777" w:rsidR="000A0701" w:rsidRPr="00537FE5" w:rsidRDefault="000A0701" w:rsidP="000A0701">
      <w:pPr>
        <w:pStyle w:val="ListParagraph"/>
        <w:spacing w:after="0" w:line="240" w:lineRule="auto"/>
        <w:ind w:left="0"/>
        <w:rPr>
          <w:rStyle w:val="IntenseReference"/>
          <w:rFonts w:ascii="Arial" w:hAnsi="Arial" w:cs="Arial"/>
          <w:sz w:val="24"/>
          <w:u w:val="single"/>
        </w:rPr>
      </w:pPr>
    </w:p>
    <w:p w14:paraId="0917DA12" w14:textId="77777777" w:rsidR="000A0701" w:rsidRPr="00537FE5" w:rsidRDefault="000A0701" w:rsidP="000A0701">
      <w:pPr>
        <w:pStyle w:val="ListParagraph"/>
        <w:spacing w:after="0" w:line="240" w:lineRule="auto"/>
        <w:ind w:left="0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8A071F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8A071F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8A071F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7315911E" w14:textId="77777777" w:rsidR="008A071F" w:rsidRPr="00537FE5" w:rsidRDefault="008A071F" w:rsidP="000A0701">
      <w:pPr>
        <w:pStyle w:val="ListParagraph"/>
        <w:spacing w:after="0" w:line="240" w:lineRule="auto"/>
        <w:ind w:left="0"/>
        <w:rPr>
          <w:rStyle w:val="IntenseReference"/>
          <w:rFonts w:ascii="Arial" w:hAnsi="Arial" w:cs="Arial"/>
          <w:sz w:val="24"/>
          <w:u w:val="single"/>
        </w:rPr>
      </w:pPr>
    </w:p>
    <w:p w14:paraId="1D6D2F07" w14:textId="77777777" w:rsidR="000A0701" w:rsidRPr="00537FE5" w:rsidRDefault="008A071F" w:rsidP="000A0701">
      <w:pPr>
        <w:pStyle w:val="ListParagraph"/>
        <w:spacing w:after="0" w:line="240" w:lineRule="auto"/>
        <w:ind w:left="0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  <w:r w:rsidR="000A0701" w:rsidRPr="00537FE5">
        <w:rPr>
          <w:rStyle w:val="IntenseReference"/>
          <w:rFonts w:ascii="Arial" w:hAnsi="Arial" w:cs="Arial"/>
          <w:sz w:val="24"/>
          <w:u w:val="single"/>
        </w:rPr>
        <w:tab/>
      </w:r>
    </w:p>
    <w:p w14:paraId="00B1CE3A" w14:textId="77777777" w:rsidR="00621886" w:rsidRPr="00537FE5" w:rsidRDefault="00621886" w:rsidP="00621886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404140C4" w14:textId="77777777" w:rsidR="000A0701" w:rsidRPr="00537FE5" w:rsidRDefault="000A0701" w:rsidP="000A0701">
      <w:pPr>
        <w:spacing w:after="0" w:line="240" w:lineRule="auto"/>
        <w:jc w:val="center"/>
        <w:rPr>
          <w:rStyle w:val="IntenseReference"/>
          <w:rFonts w:ascii="Arial" w:hAnsi="Arial" w:cs="Arial"/>
          <w:b w:val="0"/>
          <w:sz w:val="32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t>Criminal History</w:t>
      </w:r>
    </w:p>
    <w:p w14:paraId="225E73CD" w14:textId="77777777" w:rsidR="000A0701" w:rsidRPr="00537FE5" w:rsidRDefault="000A0701" w:rsidP="000A0701">
      <w:pPr>
        <w:spacing w:after="0" w:line="240" w:lineRule="auto"/>
        <w:jc w:val="center"/>
        <w:rPr>
          <w:rStyle w:val="IntenseReference"/>
          <w:rFonts w:ascii="Arial" w:hAnsi="Arial" w:cs="Arial"/>
          <w:b w:val="0"/>
          <w:sz w:val="24"/>
        </w:rPr>
      </w:pPr>
    </w:p>
    <w:p w14:paraId="1C8D4130" w14:textId="664B0CCD" w:rsidR="00A867C0" w:rsidRPr="00537FE5" w:rsidRDefault="00A867C0" w:rsidP="000A0701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24"/>
        </w:rPr>
        <w:t xml:space="preserve">Do you consent to a criminal history check? yes </w:t>
      </w:r>
      <w:r w:rsidRPr="00537FE5">
        <w:rPr>
          <w:rStyle w:val="IntenseReference"/>
          <w:rFonts w:ascii="Arial" w:hAnsi="Arial" w:cs="Arial"/>
          <w:sz w:val="24"/>
          <w:u w:val="single"/>
        </w:rPr>
        <w:tab/>
      </w:r>
      <w:sdt>
        <w:sdtPr>
          <w:rPr>
            <w:rStyle w:val="IntenseReference"/>
            <w:rFonts w:ascii="Arial" w:hAnsi="Arial" w:cs="Arial"/>
            <w:sz w:val="24"/>
            <w:u w:val="single"/>
          </w:rPr>
          <w:id w:val="234278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BC0">
            <w:rPr>
              <w:rStyle w:val="IntenseReference"/>
              <w:rFonts w:ascii="MS Gothic" w:eastAsia="MS Gothic" w:hAnsi="MS Gothic" w:cs="Arial" w:hint="eastAsia"/>
              <w:sz w:val="24"/>
              <w:u w:val="single"/>
            </w:rPr>
            <w:t>☐</w:t>
          </w:r>
        </w:sdtContent>
      </w:sdt>
      <w:r w:rsidRPr="00537FE5">
        <w:rPr>
          <w:rStyle w:val="IntenseReference"/>
          <w:rFonts w:ascii="Arial" w:hAnsi="Arial" w:cs="Arial"/>
          <w:sz w:val="24"/>
        </w:rPr>
        <w:t xml:space="preserve">no </w:t>
      </w:r>
      <w:sdt>
        <w:sdtPr>
          <w:rPr>
            <w:rStyle w:val="IntenseReference"/>
            <w:rFonts w:ascii="Arial" w:hAnsi="Arial" w:cs="Arial"/>
            <w:sz w:val="24"/>
          </w:rPr>
          <w:id w:val="-1448616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BC0">
            <w:rPr>
              <w:rStyle w:val="IntenseReference"/>
              <w:rFonts w:ascii="MS Gothic" w:eastAsia="MS Gothic" w:hAnsi="MS Gothic" w:cs="Arial" w:hint="eastAsia"/>
              <w:sz w:val="24"/>
            </w:rPr>
            <w:t>☐</w:t>
          </w:r>
        </w:sdtContent>
      </w:sdt>
    </w:p>
    <w:p w14:paraId="720A8D60" w14:textId="77777777" w:rsidR="00A867C0" w:rsidRPr="00537FE5" w:rsidRDefault="00A867C0" w:rsidP="000A0701">
      <w:pPr>
        <w:spacing w:after="0" w:line="240" w:lineRule="auto"/>
        <w:rPr>
          <w:rStyle w:val="IntenseReference"/>
          <w:rFonts w:ascii="Arial" w:hAnsi="Arial" w:cs="Arial"/>
          <w:sz w:val="24"/>
          <w:u w:val="single"/>
        </w:rPr>
      </w:pPr>
    </w:p>
    <w:p w14:paraId="19DE8BE5" w14:textId="77777777" w:rsidR="00A867C0" w:rsidRPr="00537FE5" w:rsidRDefault="00A867C0" w:rsidP="000A0701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If yes, please complete the release of information and submit to the mentor coordinator in your district</w:t>
      </w:r>
    </w:p>
    <w:p w14:paraId="09A998F3" w14:textId="533BB3AD" w:rsidR="00A867C0" w:rsidRPr="00537FE5" w:rsidRDefault="00A867C0" w:rsidP="00A867C0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*applications who are currently </w:t>
      </w:r>
      <w:r w:rsidR="00303862" w:rsidRPr="00537FE5">
        <w:rPr>
          <w:rStyle w:val="IntenseReference"/>
          <w:rFonts w:ascii="Arial" w:hAnsi="Arial" w:cs="Arial"/>
          <w:b w:val="0"/>
          <w:sz w:val="24"/>
        </w:rPr>
        <w:t>under supervision</w:t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 </w:t>
      </w:r>
      <w:r w:rsidR="00303862" w:rsidRPr="00537FE5">
        <w:rPr>
          <w:rStyle w:val="IntenseReference"/>
          <w:rFonts w:ascii="Arial" w:hAnsi="Arial" w:cs="Arial"/>
          <w:b w:val="0"/>
          <w:sz w:val="24"/>
        </w:rPr>
        <w:t>(</w:t>
      </w:r>
      <w:r w:rsidRPr="00537FE5">
        <w:rPr>
          <w:rStyle w:val="IntenseReference"/>
          <w:rFonts w:ascii="Arial" w:hAnsi="Arial" w:cs="Arial"/>
          <w:b w:val="0"/>
          <w:sz w:val="24"/>
        </w:rPr>
        <w:t>probation</w:t>
      </w:r>
      <w:r w:rsidR="00303862" w:rsidRPr="00537FE5">
        <w:rPr>
          <w:rStyle w:val="IntenseReference"/>
          <w:rFonts w:ascii="Arial" w:hAnsi="Arial" w:cs="Arial"/>
          <w:b w:val="0"/>
          <w:sz w:val="24"/>
        </w:rPr>
        <w:t xml:space="preserve"> or parole)</w:t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 are ineligible to volunteer with Colorado judicial</w:t>
      </w:r>
    </w:p>
    <w:p w14:paraId="7BD4A615" w14:textId="77777777" w:rsidR="006B7D02" w:rsidRPr="00537FE5" w:rsidRDefault="006B7D02" w:rsidP="00A867C0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322E512" w14:textId="77777777" w:rsidR="00D34954" w:rsidRPr="00537FE5" w:rsidRDefault="00D34954">
      <w:pPr>
        <w:rPr>
          <w:rStyle w:val="IntenseReference"/>
          <w:rFonts w:ascii="Arial" w:hAnsi="Arial" w:cs="Arial"/>
          <w:sz w:val="32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br w:type="page"/>
      </w:r>
    </w:p>
    <w:p w14:paraId="39C7AAA7" w14:textId="77777777" w:rsidR="00D34954" w:rsidRPr="00537FE5" w:rsidRDefault="00D34954" w:rsidP="00D34954">
      <w:pPr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F37FFD0" w14:textId="399239FE" w:rsidR="00A867C0" w:rsidRPr="00537FE5" w:rsidRDefault="00A867C0" w:rsidP="00D34954">
      <w:pPr>
        <w:jc w:val="center"/>
        <w:rPr>
          <w:rStyle w:val="IntenseReference"/>
          <w:rFonts w:ascii="Arial" w:hAnsi="Arial" w:cs="Arial"/>
          <w:b w:val="0"/>
          <w:sz w:val="32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t>Volunteer Information</w:t>
      </w:r>
    </w:p>
    <w:p w14:paraId="0B40C98E" w14:textId="74851315" w:rsidR="00A867C0" w:rsidRPr="00537FE5" w:rsidRDefault="00A867C0" w:rsidP="00D34954">
      <w:pPr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How did you learn about the Peer Mentor Program? </w:t>
      </w:r>
    </w:p>
    <w:p w14:paraId="4F80FE43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22A73A97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047F7C10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29C7370C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What does being a Peer Mentor mean to you? </w:t>
      </w:r>
    </w:p>
    <w:p w14:paraId="5A979AE7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051E7E11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7DD70619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3D11E890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>What skills and experiences do you bring to the Peer Mentor Program that will benefit the veteran and other mentors?</w:t>
      </w:r>
    </w:p>
    <w:p w14:paraId="7313C356" w14:textId="77777777" w:rsidR="00A867C0" w:rsidRPr="00537FE5" w:rsidRDefault="00A867C0" w:rsidP="006B7D02">
      <w:pPr>
        <w:spacing w:after="0" w:line="240" w:lineRule="auto"/>
        <w:rPr>
          <w:rStyle w:val="IntenseReference"/>
          <w:rFonts w:ascii="Arial" w:hAnsi="Arial" w:cs="Arial"/>
          <w:sz w:val="32"/>
          <w:u w:val="single"/>
        </w:rPr>
      </w:pPr>
    </w:p>
    <w:p w14:paraId="5839B114" w14:textId="77777777" w:rsidR="00A867C0" w:rsidRPr="00537FE5" w:rsidRDefault="00A867C0" w:rsidP="00A867C0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384B2967" w14:textId="77777777" w:rsidR="00A867C0" w:rsidRPr="00537FE5" w:rsidRDefault="00A867C0" w:rsidP="00A867C0">
      <w:pPr>
        <w:spacing w:after="0" w:line="240" w:lineRule="auto"/>
        <w:jc w:val="center"/>
        <w:rPr>
          <w:rStyle w:val="IntenseReference"/>
          <w:rFonts w:ascii="Arial" w:hAnsi="Arial" w:cs="Arial"/>
          <w:sz w:val="24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t>References</w:t>
      </w:r>
    </w:p>
    <w:p w14:paraId="368025CA" w14:textId="77777777" w:rsidR="00A867C0" w:rsidRPr="00537FE5" w:rsidRDefault="00A867C0" w:rsidP="00A867C0">
      <w:pPr>
        <w:spacing w:after="0" w:line="240" w:lineRule="auto"/>
        <w:jc w:val="center"/>
        <w:rPr>
          <w:rStyle w:val="IntenseReference"/>
          <w:rFonts w:ascii="Arial" w:hAnsi="Arial" w:cs="Arial"/>
          <w:sz w:val="24"/>
          <w:u w:val="single"/>
        </w:rPr>
      </w:pPr>
    </w:p>
    <w:p w14:paraId="6D369A43" w14:textId="77777777" w:rsidR="00A867C0" w:rsidRPr="00537FE5" w:rsidRDefault="00A867C0" w:rsidP="00A867C0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Style w:val="IntenseReference"/>
          <w:rFonts w:ascii="Arial" w:hAnsi="Arial" w:cs="Arial"/>
          <w:sz w:val="24"/>
        </w:rPr>
        <w:t>Provide the Name, Phone Number, and email Address of two (2) non-family members who would be able to speak to your ability to perform as a volunteer peer mentor</w:t>
      </w:r>
    </w:p>
    <w:p w14:paraId="62C8DB0C" w14:textId="77777777" w:rsidR="00A867C0" w:rsidRPr="00537FE5" w:rsidRDefault="00A867C0" w:rsidP="00A867C0">
      <w:pPr>
        <w:spacing w:after="0" w:line="240" w:lineRule="auto"/>
        <w:rPr>
          <w:rStyle w:val="IntenseReference"/>
          <w:rFonts w:ascii="Arial" w:hAnsi="Arial" w:cs="Arial"/>
          <w:sz w:val="24"/>
        </w:rPr>
      </w:pPr>
    </w:p>
    <w:p w14:paraId="4E884BFA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>Name:</w:t>
      </w:r>
    </w:p>
    <w:p w14:paraId="5DD78FE2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31B7B7AE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Phone Number: </w:t>
      </w:r>
    </w:p>
    <w:p w14:paraId="700E5B3C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71CF0282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Email Address: </w:t>
      </w:r>
    </w:p>
    <w:p w14:paraId="2DA01CDB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727FB920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Name: </w:t>
      </w:r>
    </w:p>
    <w:p w14:paraId="28EDE9FA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4A35DE48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Phone Number: </w:t>
      </w:r>
    </w:p>
    <w:p w14:paraId="0F9D4E6B" w14:textId="77777777" w:rsidR="00A867C0" w:rsidRPr="00537FE5" w:rsidRDefault="00A867C0" w:rsidP="00A867C0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</w:p>
    <w:p w14:paraId="20D625AE" w14:textId="77777777" w:rsidR="00A867C0" w:rsidRPr="00537FE5" w:rsidRDefault="00A867C0" w:rsidP="00A867C0">
      <w:pPr>
        <w:spacing w:after="0" w:line="240" w:lineRule="auto"/>
        <w:rPr>
          <w:rStyle w:val="IntenseReference"/>
          <w:rFonts w:ascii="Arial" w:hAnsi="Arial" w:cs="Arial"/>
          <w:sz w:val="24"/>
        </w:rPr>
      </w:pPr>
      <w:r w:rsidRPr="00537FE5"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  <w:t xml:space="preserve">Email Address: </w:t>
      </w:r>
    </w:p>
    <w:p w14:paraId="527050A3" w14:textId="77777777" w:rsidR="00A867C0" w:rsidRPr="00537FE5" w:rsidRDefault="00A867C0" w:rsidP="00A867C0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39D2618B" w14:textId="77777777" w:rsidR="00E633C6" w:rsidRPr="00537FE5" w:rsidRDefault="00E633C6" w:rsidP="00A867C0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56F4F3A7" w14:textId="77777777" w:rsidR="006B7D02" w:rsidRPr="00537FE5" w:rsidRDefault="006B7D02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E342590" w14:textId="77777777" w:rsidR="006B7D02" w:rsidRPr="00537FE5" w:rsidRDefault="006B7D02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191BB44" w14:textId="77777777" w:rsidR="006B7D02" w:rsidRPr="00537FE5" w:rsidRDefault="006B7D02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4EC9CAC9" w14:textId="77777777" w:rsidR="006B7D02" w:rsidRPr="00537FE5" w:rsidRDefault="006B7D02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2E756BDF" w14:textId="77777777" w:rsidR="006B7D02" w:rsidRPr="00537FE5" w:rsidRDefault="006B7D02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</w:p>
    <w:p w14:paraId="0F226948" w14:textId="77777777" w:rsidR="00D34954" w:rsidRPr="00537FE5" w:rsidRDefault="00D34954">
      <w:pPr>
        <w:rPr>
          <w:rStyle w:val="IntenseReference"/>
          <w:rFonts w:ascii="Arial" w:hAnsi="Arial" w:cs="Arial"/>
          <w:sz w:val="32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br w:type="page"/>
      </w:r>
    </w:p>
    <w:p w14:paraId="69B809B3" w14:textId="611C20C7" w:rsidR="00E633C6" w:rsidRPr="00537FE5" w:rsidRDefault="00E633C6" w:rsidP="00E633C6">
      <w:pPr>
        <w:spacing w:after="0" w:line="240" w:lineRule="auto"/>
        <w:jc w:val="center"/>
        <w:rPr>
          <w:rStyle w:val="IntenseReference"/>
          <w:rFonts w:ascii="Arial" w:hAnsi="Arial" w:cs="Arial"/>
          <w:sz w:val="32"/>
          <w:u w:val="single"/>
        </w:rPr>
      </w:pPr>
      <w:r w:rsidRPr="00537FE5">
        <w:rPr>
          <w:rStyle w:val="IntenseReference"/>
          <w:rFonts w:ascii="Arial" w:hAnsi="Arial" w:cs="Arial"/>
          <w:sz w:val="32"/>
          <w:u w:val="single"/>
        </w:rPr>
        <w:lastRenderedPageBreak/>
        <w:t>Mentor Agreement</w:t>
      </w:r>
    </w:p>
    <w:p w14:paraId="1254550A" w14:textId="77777777" w:rsidR="00D34954" w:rsidRPr="00537FE5" w:rsidRDefault="00D34954" w:rsidP="00E633C6">
      <w:pPr>
        <w:spacing w:after="0" w:line="240" w:lineRule="auto"/>
        <w:jc w:val="center"/>
        <w:rPr>
          <w:rStyle w:val="IntenseReference"/>
          <w:rFonts w:ascii="Arial" w:hAnsi="Arial" w:cs="Arial"/>
          <w:b w:val="0"/>
          <w:sz w:val="32"/>
        </w:rPr>
      </w:pPr>
    </w:p>
    <w:p w14:paraId="54590100" w14:textId="77777777" w:rsidR="005B524A" w:rsidRPr="00537FE5" w:rsidRDefault="00E633C6" w:rsidP="0081200F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I,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 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(full/legal name) </w:t>
      </w:r>
      <w:r w:rsidRPr="00537FE5">
        <w:rPr>
          <w:rStyle w:val="IntenseReference"/>
          <w:rFonts w:ascii="Arial" w:hAnsi="Arial" w:cs="Arial"/>
          <w:b w:val="0"/>
          <w:sz w:val="24"/>
        </w:rPr>
        <w:t>attest that I am a veteran of one of the branches of the United States Armed Forces, including the Army, Marine Corps, Navy, Air Force, Coast Guard, or their corresponding Reserve and Guard components.</w:t>
      </w:r>
    </w:p>
    <w:p w14:paraId="75884932" w14:textId="77777777" w:rsidR="005B524A" w:rsidRPr="00537FE5" w:rsidRDefault="005B524A" w:rsidP="0081200F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086CE819" w14:textId="77777777" w:rsidR="00E633C6" w:rsidRPr="00537FE5" w:rsidRDefault="005B524A" w:rsidP="0081200F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I,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  <w:t xml:space="preserve"> </w:t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(Full/Legal Name) attest that I have not served in the United States Armed Forces but will serve as an Honorary Mentor for the VTC. </w:t>
      </w:r>
    </w:p>
    <w:p w14:paraId="5510ADF8" w14:textId="77777777" w:rsidR="00E633C6" w:rsidRPr="00537FE5" w:rsidRDefault="00E633C6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7BEEE758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I,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 xml:space="preserve"> 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(full/legal name), understand that I will be expected to participate in observation opportunities, training, and supervision as a part of volunteering with the Volunteer Veteran Mentor Program in the 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Judicial District.  </w:t>
      </w:r>
    </w:p>
    <w:p w14:paraId="172E1C86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5F08F667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I agree to uphold the standards of the VTC and Volunteer Veteran Mentor Program.  </w:t>
      </w:r>
      <w:bookmarkStart w:id="0" w:name="_Hlk489204127"/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_________ (Please initial)</w:t>
      </w:r>
    </w:p>
    <w:bookmarkEnd w:id="0"/>
    <w:p w14:paraId="75E1B052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6E3630FF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I understand that I will be expected to provide proof of having a current and legal driver’s license and copy of vehicle insurance, if I am to serve in a Volunteer Veteran Mentor position that may require that I transport a Veteran in my personally owned vehicle.  _________ (Please initial.)</w:t>
      </w:r>
    </w:p>
    <w:p w14:paraId="3002A68A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70BBD85E" w14:textId="77777777" w:rsidR="00E633C6" w:rsidRPr="00537FE5" w:rsidRDefault="005B524A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I agree to notify the peer mentor coordinator with 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>as much advanced notice as possible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regarding changes in my ability to volunteer.</w:t>
      </w:r>
      <w:r w:rsidR="006A66D4"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_________ (Please initial.)</w:t>
      </w:r>
    </w:p>
    <w:p w14:paraId="71687EFD" w14:textId="77777777" w:rsidR="005B524A" w:rsidRPr="00537FE5" w:rsidRDefault="005B524A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50DC9F07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I agree to adhere to the duties set forth in the Volunteer Veteran Mentor Program Orientation and the Volunteer Veteran Mentor Handbook.  _________ (Please initial)</w:t>
      </w:r>
    </w:p>
    <w:p w14:paraId="3ACDB7C5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Cs/>
          <w:smallCaps/>
          <w:color w:val="4472C4" w:themeColor="accent1"/>
          <w:spacing w:val="5"/>
          <w:sz w:val="24"/>
        </w:rPr>
      </w:pPr>
    </w:p>
    <w:p w14:paraId="010FCD72" w14:textId="77777777" w:rsidR="00E633C6" w:rsidRPr="00537FE5" w:rsidRDefault="00E633C6" w:rsidP="00E633C6">
      <w:pPr>
        <w:spacing w:after="0" w:line="240" w:lineRule="auto"/>
        <w:rPr>
          <w:rFonts w:ascii="Arial" w:hAnsi="Arial" w:cs="Arial"/>
          <w:b/>
          <w:bCs/>
          <w:smallCaps/>
          <w:color w:val="4472C4" w:themeColor="accent1"/>
          <w:spacing w:val="5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I agree to communicate with the veterans treatment court participant on a weekly basis</w:t>
      </w:r>
      <w:r w:rsidR="00771988"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</w:t>
      </w:r>
      <w:r w:rsidR="00771988"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="00771988" w:rsidRPr="00537FE5">
        <w:rPr>
          <w:rFonts w:ascii="Arial" w:hAnsi="Arial" w:cs="Arial"/>
          <w:bCs/>
          <w:smallCaps/>
          <w:color w:val="4472C4" w:themeColor="accent1"/>
          <w:spacing w:val="5"/>
          <w:sz w:val="24"/>
          <w:u w:val="single"/>
        </w:rPr>
        <w:tab/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 xml:space="preserve"> (Please Initial) </w:t>
      </w:r>
    </w:p>
    <w:p w14:paraId="56494FD3" w14:textId="77777777" w:rsidR="00E633C6" w:rsidRPr="00537FE5" w:rsidRDefault="00E633C6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55884172" w14:textId="77777777" w:rsidR="00771988" w:rsidRPr="00537FE5" w:rsidRDefault="00771988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I agree not to engage in any drug use, alcohol use, sexual activities, or any other unlawful activities with the veterans treatment court participant </w:t>
      </w: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_________ (Please initial)</w:t>
      </w:r>
    </w:p>
    <w:p w14:paraId="67439804" w14:textId="77777777" w:rsidR="00771988" w:rsidRPr="00537FE5" w:rsidRDefault="00771988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</w:p>
    <w:p w14:paraId="272BB6FC" w14:textId="77777777" w:rsidR="00771988" w:rsidRPr="00537FE5" w:rsidRDefault="00771988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>I agree to comply with the veterans treatment court mentor/mentee confidentiality policy</w:t>
      </w:r>
    </w:p>
    <w:p w14:paraId="531799BE" w14:textId="77777777" w:rsidR="00771988" w:rsidRPr="00537FE5" w:rsidRDefault="00771988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  <w:r w:rsidRPr="00537FE5">
        <w:rPr>
          <w:rFonts w:ascii="Arial" w:hAnsi="Arial" w:cs="Arial"/>
          <w:bCs/>
          <w:smallCaps/>
          <w:color w:val="4472C4" w:themeColor="accent1"/>
          <w:spacing w:val="5"/>
          <w:sz w:val="24"/>
        </w:rPr>
        <w:t>_________ (Please initial)</w:t>
      </w:r>
    </w:p>
    <w:p w14:paraId="4B71F0B4" w14:textId="77777777" w:rsidR="00771988" w:rsidRPr="00537FE5" w:rsidRDefault="00771988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</w:p>
    <w:p w14:paraId="6D2C0BB2" w14:textId="77777777" w:rsidR="006B7D02" w:rsidRPr="00537FE5" w:rsidRDefault="006B7D02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Please Print Name Clearly: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</w:p>
    <w:p w14:paraId="4DC9917E" w14:textId="77777777" w:rsidR="006B7D02" w:rsidRPr="00537FE5" w:rsidRDefault="006B7D02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</w:rPr>
      </w:pPr>
    </w:p>
    <w:p w14:paraId="48DF62EB" w14:textId="77777777" w:rsidR="006B7D02" w:rsidRPr="00537FE5" w:rsidRDefault="006B7D02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Volunteer Signature: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  <w:t xml:space="preserve"> </w:t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Date: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</w:p>
    <w:p w14:paraId="3CE2AA89" w14:textId="77777777" w:rsidR="006B7D02" w:rsidRPr="00537FE5" w:rsidRDefault="006B7D02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</w:p>
    <w:p w14:paraId="5EB52974" w14:textId="238BDA03" w:rsidR="006B7D02" w:rsidRPr="00537FE5" w:rsidRDefault="006B7D02" w:rsidP="00E633C6">
      <w:pPr>
        <w:spacing w:after="0" w:line="240" w:lineRule="auto"/>
        <w:rPr>
          <w:rStyle w:val="IntenseReference"/>
          <w:rFonts w:ascii="Arial" w:hAnsi="Arial" w:cs="Arial"/>
          <w:b w:val="0"/>
          <w:sz w:val="24"/>
          <w:u w:val="single"/>
        </w:rPr>
      </w:pPr>
      <w:r w:rsidRPr="00537FE5">
        <w:rPr>
          <w:rStyle w:val="IntenseReference"/>
          <w:rFonts w:ascii="Arial" w:hAnsi="Arial" w:cs="Arial"/>
          <w:b w:val="0"/>
          <w:sz w:val="24"/>
        </w:rPr>
        <w:t xml:space="preserve">Lead Peer Mentor Coordinator Signature: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  <w:t xml:space="preserve"> </w:t>
      </w:r>
      <w:r w:rsidRPr="00537FE5">
        <w:rPr>
          <w:rStyle w:val="IntenseReference"/>
          <w:rFonts w:ascii="Arial" w:hAnsi="Arial" w:cs="Arial"/>
          <w:b w:val="0"/>
          <w:sz w:val="24"/>
        </w:rPr>
        <w:t xml:space="preserve">Date: </w:t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  <w:r w:rsidRPr="00537FE5">
        <w:rPr>
          <w:rStyle w:val="IntenseReference"/>
          <w:rFonts w:ascii="Arial" w:hAnsi="Arial" w:cs="Arial"/>
          <w:b w:val="0"/>
          <w:sz w:val="24"/>
          <w:u w:val="single"/>
        </w:rPr>
        <w:tab/>
      </w:r>
    </w:p>
    <w:sectPr w:rsidR="006B7D02" w:rsidRPr="00537FE5" w:rsidSect="00D34954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6F183" w14:textId="77777777" w:rsidR="005E3F76" w:rsidRDefault="005E3F76" w:rsidP="00C27611">
      <w:pPr>
        <w:spacing w:after="0" w:line="240" w:lineRule="auto"/>
      </w:pPr>
      <w:r>
        <w:separator/>
      </w:r>
    </w:p>
  </w:endnote>
  <w:endnote w:type="continuationSeparator" w:id="0">
    <w:p w14:paraId="7652FA6E" w14:textId="77777777" w:rsidR="005E3F76" w:rsidRDefault="005E3F76" w:rsidP="00C27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876DC" w14:textId="77777777" w:rsidR="005E3F76" w:rsidRDefault="005E3F76" w:rsidP="00C27611">
      <w:pPr>
        <w:spacing w:after="0" w:line="240" w:lineRule="auto"/>
      </w:pPr>
      <w:r>
        <w:separator/>
      </w:r>
    </w:p>
  </w:footnote>
  <w:footnote w:type="continuationSeparator" w:id="0">
    <w:p w14:paraId="7E931297" w14:textId="77777777" w:rsidR="005E3F76" w:rsidRDefault="005E3F76" w:rsidP="00C27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6881" w14:textId="7F566AFC" w:rsidR="00C27611" w:rsidRDefault="00C27611" w:rsidP="00537FE5">
    <w:pPr>
      <w:pStyle w:val="Header"/>
      <w:jc w:val="center"/>
    </w:pPr>
    <w:r>
      <w:rPr>
        <w:noProof/>
      </w:rPr>
      <w:drawing>
        <wp:inline distT="0" distB="0" distL="0" distR="0" wp14:anchorId="052FCD7D" wp14:editId="701390CC">
          <wp:extent cx="711200" cy="708876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132" cy="71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4954" w:rsidRPr="00D34954">
      <w:rPr>
        <w:rFonts w:ascii="Aptos" w:eastAsia="Aptos" w:hAnsi="Aptos" w:cs="Times New Roman"/>
        <w:noProof/>
        <w:kern w:val="2"/>
        <w:sz w:val="24"/>
        <w:szCs w:val="24"/>
        <w14:ligatures w14:val="standardContextual"/>
      </w:rPr>
      <w:drawing>
        <wp:inline distT="0" distB="0" distL="0" distR="0" wp14:anchorId="1B0437C6" wp14:editId="0BDC72B0">
          <wp:extent cx="655608" cy="655608"/>
          <wp:effectExtent l="0" t="0" r="0" b="0"/>
          <wp:docPr id="5" name="Picture 2" descr="Army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my Se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63" cy="684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 w:rsidRPr="00D34954">
      <w:rPr>
        <w:rFonts w:ascii="Aptos" w:eastAsia="Aptos" w:hAnsi="Aptos" w:cs="Times New Roman"/>
        <w:noProof/>
        <w:kern w:val="2"/>
        <w:sz w:val="24"/>
        <w:szCs w:val="24"/>
        <w14:ligatures w14:val="standardContextual"/>
      </w:rPr>
      <w:drawing>
        <wp:inline distT="0" distB="0" distL="0" distR="0" wp14:anchorId="07E8E1F0" wp14:editId="0C307228">
          <wp:extent cx="629728" cy="629728"/>
          <wp:effectExtent l="0" t="0" r="0" b="0"/>
          <wp:docPr id="541897114" name="Picture 2" descr="Marines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ines Se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3617" cy="643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>
      <w:rPr>
        <w:noProof/>
      </w:rPr>
      <w:drawing>
        <wp:inline distT="0" distB="0" distL="0" distR="0" wp14:anchorId="730DF55D" wp14:editId="798AE1ED">
          <wp:extent cx="664234" cy="664234"/>
          <wp:effectExtent l="0" t="0" r="2540" b="0"/>
          <wp:docPr id="7" name="Picture 3" descr="Navy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avy Sea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62" cy="68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>
      <w:rPr>
        <w:noProof/>
      </w:rPr>
      <w:drawing>
        <wp:inline distT="0" distB="0" distL="0" distR="0" wp14:anchorId="7DE16399" wp14:editId="4AB6D6FF">
          <wp:extent cx="672860" cy="672860"/>
          <wp:effectExtent l="0" t="0" r="0" b="0"/>
          <wp:docPr id="9" name="Picture 5" descr="Air Force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ir Force Se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22" cy="691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>
      <w:rPr>
        <w:noProof/>
      </w:rPr>
      <w:drawing>
        <wp:inline distT="0" distB="0" distL="0" distR="0" wp14:anchorId="19556A9C" wp14:editId="7CE79E9C">
          <wp:extent cx="646981" cy="646981"/>
          <wp:effectExtent l="0" t="0" r="1270" b="1270"/>
          <wp:docPr id="11" name="Picture 7" descr="Space Force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pace Force Sea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48" cy="665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>
      <w:rPr>
        <w:noProof/>
      </w:rPr>
      <w:drawing>
        <wp:inline distT="0" distB="0" distL="0" distR="0" wp14:anchorId="46736B07" wp14:editId="54DDBC2A">
          <wp:extent cx="681487" cy="681487"/>
          <wp:effectExtent l="0" t="0" r="4445" b="0"/>
          <wp:docPr id="13" name="Picture 9" descr="Coast Guard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ast Guard Sea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95230" cy="69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34954">
      <w:rPr>
        <w:noProof/>
      </w:rPr>
      <w:drawing>
        <wp:inline distT="0" distB="0" distL="0" distR="0" wp14:anchorId="5D471455" wp14:editId="0AE3E357">
          <wp:extent cx="698739" cy="698739"/>
          <wp:effectExtent l="0" t="0" r="0" b="0"/>
          <wp:docPr id="15" name="Picture 11" descr="National Guard Bureau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National Guard Bureau Seal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40" cy="71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DE963E" wp14:editId="33C7E3AC">
          <wp:extent cx="711200" cy="708876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8132" cy="715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AEEB04" w14:textId="77777777" w:rsidR="00C27611" w:rsidRDefault="00C276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515DA"/>
    <w:multiLevelType w:val="hybridMultilevel"/>
    <w:tmpl w:val="AC36468A"/>
    <w:lvl w:ilvl="0" w:tplc="F078BC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273B6"/>
    <w:multiLevelType w:val="hybridMultilevel"/>
    <w:tmpl w:val="0096B53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90717673">
    <w:abstractNumId w:val="1"/>
  </w:num>
  <w:num w:numId="2" w16cid:durableId="328410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11"/>
    <w:rsid w:val="00000FBC"/>
    <w:rsid w:val="000A0701"/>
    <w:rsid w:val="000A4AB9"/>
    <w:rsid w:val="000A7883"/>
    <w:rsid w:val="000F3A65"/>
    <w:rsid w:val="00137DE6"/>
    <w:rsid w:val="001A1717"/>
    <w:rsid w:val="001D64D0"/>
    <w:rsid w:val="00303862"/>
    <w:rsid w:val="00375B15"/>
    <w:rsid w:val="0047418A"/>
    <w:rsid w:val="0050478D"/>
    <w:rsid w:val="00537FE5"/>
    <w:rsid w:val="00564BC0"/>
    <w:rsid w:val="005B1A8E"/>
    <w:rsid w:val="005B524A"/>
    <w:rsid w:val="005E3F76"/>
    <w:rsid w:val="005F7C79"/>
    <w:rsid w:val="00621886"/>
    <w:rsid w:val="006237F4"/>
    <w:rsid w:val="00673F2E"/>
    <w:rsid w:val="006A66D4"/>
    <w:rsid w:val="006B7D02"/>
    <w:rsid w:val="006E47D7"/>
    <w:rsid w:val="00727311"/>
    <w:rsid w:val="00771988"/>
    <w:rsid w:val="007A6549"/>
    <w:rsid w:val="0081200F"/>
    <w:rsid w:val="008348B8"/>
    <w:rsid w:val="0083536F"/>
    <w:rsid w:val="008A071F"/>
    <w:rsid w:val="0095023C"/>
    <w:rsid w:val="00A25AA1"/>
    <w:rsid w:val="00A86518"/>
    <w:rsid w:val="00A867C0"/>
    <w:rsid w:val="00AD31B9"/>
    <w:rsid w:val="00B21AC5"/>
    <w:rsid w:val="00B42F3C"/>
    <w:rsid w:val="00C27231"/>
    <w:rsid w:val="00C27611"/>
    <w:rsid w:val="00D02165"/>
    <w:rsid w:val="00D34954"/>
    <w:rsid w:val="00D8138F"/>
    <w:rsid w:val="00E22D30"/>
    <w:rsid w:val="00E62EC6"/>
    <w:rsid w:val="00E633C6"/>
    <w:rsid w:val="00EA4275"/>
    <w:rsid w:val="00ED5C22"/>
    <w:rsid w:val="00F56426"/>
    <w:rsid w:val="00F6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569EA"/>
  <w15:chartTrackingRefBased/>
  <w15:docId w15:val="{630DF4AE-0B5E-450B-B3E4-B577F1486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C27611"/>
    <w:rPr>
      <w:b/>
      <w:bCs/>
      <w:smallCaps/>
      <w:color w:val="4472C4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27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611"/>
  </w:style>
  <w:style w:type="paragraph" w:styleId="Footer">
    <w:name w:val="footer"/>
    <w:basedOn w:val="Normal"/>
    <w:link w:val="FooterChar"/>
    <w:uiPriority w:val="99"/>
    <w:unhideWhenUsed/>
    <w:rsid w:val="00C27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611"/>
  </w:style>
  <w:style w:type="paragraph" w:styleId="BalloonText">
    <w:name w:val="Balloon Text"/>
    <w:basedOn w:val="Normal"/>
    <w:link w:val="BalloonTextChar"/>
    <w:uiPriority w:val="99"/>
    <w:semiHidden/>
    <w:unhideWhenUsed/>
    <w:rsid w:val="00C27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61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070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31B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04398-6F54-4F2F-A155-B36D71F5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burtis, michael</dc:creator>
  <cp:keywords/>
  <dc:description/>
  <cp:lastModifiedBy>robinson, dorinda</cp:lastModifiedBy>
  <cp:revision>16</cp:revision>
  <dcterms:created xsi:type="dcterms:W3CDTF">2020-01-03T17:32:00Z</dcterms:created>
  <dcterms:modified xsi:type="dcterms:W3CDTF">2025-05-07T17:57:00Z</dcterms:modified>
</cp:coreProperties>
</file>